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AA" w:rsidRPr="005B29B9" w:rsidRDefault="008B24AA" w:rsidP="006514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3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CF22E0" w:rsidRPr="008B24AA" w:rsidRDefault="008B24AA" w:rsidP="008B24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«Литература»  5-9  классы на </w:t>
      </w:r>
      <w:r w:rsidR="00F52410">
        <w:rPr>
          <w:rFonts w:ascii="Times New Roman" w:eastAsia="Calibri" w:hAnsi="Times New Roman" w:cs="Times New Roman"/>
          <w:sz w:val="24"/>
          <w:szCs w:val="24"/>
        </w:rPr>
        <w:t>основании учебного плана на 2020-2021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3 часа в неделю.</w:t>
      </w:r>
      <w:r w:rsidRPr="002B55D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178"/>
        <w:gridCol w:w="10390"/>
        <w:gridCol w:w="2070"/>
        <w:gridCol w:w="2195"/>
      </w:tblGrid>
      <w:tr w:rsidR="00CF22E0" w:rsidRPr="00035D10" w:rsidTr="00774C82">
        <w:trPr>
          <w:trHeight w:val="284"/>
        </w:trPr>
        <w:tc>
          <w:tcPr>
            <w:tcW w:w="250" w:type="pct"/>
            <w:vMerge w:val="restart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84" w:type="pct"/>
            <w:gridSpan w:val="2"/>
            <w:vMerge w:val="restart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  <w:gridSpan w:val="2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vMerge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gridSpan w:val="2"/>
            <w:vMerge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03" w:type="pct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Роль книги в жизни человека.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(10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народное творчество. Понятие о фольклоре.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жанры фольклора.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как вид народной прозы. «Царевна-лягушка» как волшебная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Образ Василисы Премудрой и Ивана-царевича.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Поэтика волшебной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Иван-крестьянский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 и чудо-юдо» как волшебная сказка героического содержания.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главного героя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о животных. «Журавль и цапля».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сказки. «Солдатская шинель».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Русские народные сказки. Обучение сочинению по теме «Сказки».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Летопись. «Повесть временных лет» как литературный памятник.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«Повести временных лет»: «Подвиг отрока 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иевлянина и хитрость воеводы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Претича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М.В. Ломоносов – учёный, поэт, художник, гражданин.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Ломоносов. «Случились вместе два Астронома в пиру…»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(42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Жанровые особенности басни.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басенного жанра (Эзоп, Лафонтен, русские баснописцы 18 века: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Сумароков, И.И. Дмитриев)</w:t>
            </w:r>
            <w:proofErr w:type="gramEnd"/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Крылов. Рассказ о писателе. Обличение человеческих пороков в баснях («Волк и ягненок», «Ворона и лисица», «Свинья под дубом»).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Аллегорическое отражение исторических событий в баснях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И.А. Крылов. Басни.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Рассказ о поэте. «Спящая царевна»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«Кубок». Благородство и жестокость. Герои баллады. Понятие о балладе.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«Няне». Рассказ и детских и лицейских годах жизни.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«Руслан и Людмила» (пролог) как собирательная картина народных сказок.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«Сказка о мертвой царевне и о семи богатырях»: события и герои.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сравнительная характеристика героев.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истоки сюжета, поэтика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сочинению по сказкам А. С. Пушкина.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№1 по творчеству И.А. Крылова, В.А. Жуковского, А.С. Пушкина.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№1 по творчеству И.А. Крылова, В.А. Жуковского, А.С. Пушкина.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 Погорельский. «Чёрная курица, или Подземные жители»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П.П. Ершов. «Конёк-горбунок».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В.М. Гаршин.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Attalea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Princeps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Рассказ о поэте. «Бородино». Патриотический пафос стихотворения.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«Бородино»: проблематика и поэтика.  Изобразительно-выразительные средства языка стихотворения. «Два великана».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Рассказ о писателе. «Вечера на хуторе близ Диканьки». «Заколдованное место».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«Заколдованное место»: реальность и фантастика в повести.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«Вечера на хуторе близ Диканьки». «Майская ночь, или Утопленница», «Ночь перед Рождеством», «Страшная месть».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Рассказ о поэте. «Есть женщины в русских селеньях…» (отрывок из поэмы «Мороз, Красный нос»).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«Крестьянские дети». Труд и забавы крестьянских детей. Язык стихотворения.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«На Волге». Раздумья поэта о судьбе народа.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Тургенев. Рассказ о писателе. «Муму» как повесть о крепостном праве.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Превосходство Герасима над челядью барыни. Герасим и Муму. Протест против крепостничества в рассказе.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Тургенев – мастер портрета и пейзажа (по рассказу «Муму»).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Классное контрольное сочинение №2 по рассказу «Муму».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Фет. Лирика.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Толстой. Рассказ о писателе. «Кавказский пленник» как протест против национальной вражды.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Жилин 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Контрольное сочинение №3 по творчеству М.Ю. Лермонтова, Н.В. Гоголя, Н.А. Некрасова, И.С.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Тургенева, Л.Н. Толстого.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Чехов. Рассказ о писателе. «Хирургия». Юмористический рассказ.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«Хирургия». Рассказ в актёрском исполнении.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Рассказы Антоши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Чехонте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 Тютчев. «Зима недаром злится…», «Весенние воды», «Как весел грохот летних бурь…», «Есть в осени первоначальной…».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Русские поэты о Родине и о родной природе (обзор)</w:t>
            </w:r>
            <w:r w:rsidRPr="00035D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о Родине и о родной природе (обзор)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(28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Бунин. Рассказ о писателе. «Косцы». Человек и природа в рассказе.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И.А. Бунин. «Подснежник».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Короленко. Рассказ о писателе. «В дурном обществе». Вася и его отец.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обществе». Жизнь семьи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Тыбурция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обществе»: «дурное общество» и «дурные дела».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 дурном обществе». Подготовка к письменному ответу на проблемный вопрос.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С.А. Есенин. «Я покинул родимый дом…», «Низкий дом с голубыми ставнями…».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Бажов. Рассказ о писателе. «Медной горы Хозяйка»: образы Степана и Хозяйки Медной горы. Реальность и фантастика в 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«Медной горы Хозяйка»: сказ как жанр литературы.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К.Г. Паустовский. «Тёплый хлеб»: герои сказки и их поступки.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«Тёплый хлеб»: язык сказки.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 «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Заячьи лапы» и другие рассказы. Природа и человек в сказках К.Г. Паустовского.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С.Я. Маршак. Рассказ о писателе. Пьеса-сказка «Двенадцать месяцев».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герои. Традиции народных сказок в пьесе-сказке «Двенадцать месяцев».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«Двенадцать месяцев»: пьеса-сказка и её народная основа.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Платонов. Рассказ о писателе. «Никита»: человек и природа.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«Никита»: быль и фантастика. Особенность мировосприятия главного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Рассказ о писателе.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озеро»: юный герой в экстремальной ситуации.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«Открытие»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Васюткой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озера.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Классное контрольное сочинение №4. Сочинение «Мой сверстник в русской литературе 19-20 </w:t>
            </w:r>
            <w:proofErr w:type="spellStart"/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Классное контрольное сочинение №4. Сочинение «Мой сверстник в русской литературе 19-20 </w:t>
            </w:r>
            <w:proofErr w:type="spellStart"/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20 в. о Родине и родной природе (И.А. Бунин, А. Блок, С. Есенин и др.).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«Алёнушка», А. Прокофьев «Алёнушка», Н. Рубцов «Родная деревня».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 Симонов. Рассказ о писателе. «Майор привез мальчишку на лафете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..». 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война.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А.Т. Твардовский. Рассказ о поэте. «Рассказ танкиста». Дети и война.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«Кавказский пленник».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«Игорь-Робинзон». Образы и сюжеты литературной классики.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gridSpan w:val="2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Ю.Ч. Ким. Песня «Рыба-кит» как юмористическое произведение.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(17 ч.)</w:t>
            </w: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Р.Л. Стивенсон. Рассказ о писателе. «Вересковый мед»: верность традициям предков.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Рассказ о писателе. «Робинзон Крузо»: необычайные приключения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«Робинзон Крузо»: характер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Андерсен. Рассказ о писателе. «Снежная королева»: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«Снежная королева»: сказка о великой силе любви.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Сказки Андерсена. Победа добра, любви, дружбы над злом.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Сказки Х.-К. Андерсена.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Сказки Х.-К. Андерсена.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F52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Рассказ о писателе.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41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F52410" w:rsidRPr="00035D10" w:rsidRDefault="00F5241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F52410" w:rsidRPr="00035D10" w:rsidRDefault="00F52410" w:rsidP="00F52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Том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друзья. Внутренний мир героев.</w:t>
            </w:r>
          </w:p>
        </w:tc>
        <w:tc>
          <w:tcPr>
            <w:tcW w:w="66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41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F52410" w:rsidRPr="00035D10" w:rsidRDefault="00F5241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F52410" w:rsidRPr="00035D10" w:rsidRDefault="00F52410" w:rsidP="00F52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Внутренний мир героев.</w:t>
            </w:r>
          </w:p>
        </w:tc>
        <w:tc>
          <w:tcPr>
            <w:tcW w:w="66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Рассказ о писателе.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неповторимый мир детства.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E9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Лондон. Рассказ о писателе. «Сказание о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41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F52410" w:rsidRPr="00035D10" w:rsidRDefault="00F5241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F52410" w:rsidRPr="00035D10" w:rsidRDefault="00E95F73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Лондон. Рассказ о писателе. «Сказание о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Нравственное взросление героя рассказа.</w:t>
            </w:r>
          </w:p>
        </w:tc>
        <w:tc>
          <w:tcPr>
            <w:tcW w:w="66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F52410" w:rsidRPr="00035D10" w:rsidRDefault="00F5241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Ж. Санд. «О чем говорят цветы».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№5. Выявление  уровня литературного развития учащихся.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E95F73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письменных работ.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F73" w:rsidRPr="00035D10" w:rsidTr="00E95F73">
        <w:trPr>
          <w:trHeight w:val="28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E95F73" w:rsidRPr="00E95F73" w:rsidRDefault="00E95F73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Pr="00E95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3 ч</w:t>
            </w: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E95F73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Литературный праздник «Путешествие по стране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класса».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Литературный праздник «Путешествие по стране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класса».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774C82">
        <w:trPr>
          <w:trHeight w:val="284"/>
        </w:trPr>
        <w:tc>
          <w:tcPr>
            <w:tcW w:w="307" w:type="pct"/>
            <w:gridSpan w:val="2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7" w:type="pct"/>
            <w:shd w:val="clear" w:color="auto" w:fill="auto"/>
          </w:tcPr>
          <w:p w:rsidR="00CF22E0" w:rsidRPr="00035D10" w:rsidRDefault="00E95F73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22E0" w:rsidRPr="006156D2" w:rsidRDefault="00CF22E0" w:rsidP="00CF22E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ru-RU"/>
        </w:rPr>
        <w:sectPr w:rsidR="00CF22E0" w:rsidRPr="006156D2" w:rsidSect="00CF22E0">
          <w:foot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4C283D" w:rsidRPr="006156D2" w:rsidRDefault="004C283D">
      <w:pPr>
        <w:rPr>
          <w:lang w:val="en-US"/>
        </w:rPr>
      </w:pPr>
    </w:p>
    <w:sectPr w:rsidR="004C283D" w:rsidRPr="006156D2" w:rsidSect="00CF22E0"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18" w:rsidRDefault="00FE5318">
      <w:pPr>
        <w:spacing w:after="0" w:line="240" w:lineRule="auto"/>
      </w:pPr>
      <w:r>
        <w:separator/>
      </w:r>
    </w:p>
  </w:endnote>
  <w:endnote w:type="continuationSeparator" w:id="0">
    <w:p w:rsidR="00FE5318" w:rsidRDefault="00FE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C82" w:rsidRDefault="00774C82">
    <w:pPr>
      <w:pStyle w:val="af8"/>
      <w:jc w:val="right"/>
    </w:pPr>
  </w:p>
  <w:p w:rsidR="00774C82" w:rsidRDefault="00774C8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18" w:rsidRDefault="00FE5318">
      <w:pPr>
        <w:spacing w:after="0" w:line="240" w:lineRule="auto"/>
      </w:pPr>
      <w:r>
        <w:separator/>
      </w:r>
    </w:p>
  </w:footnote>
  <w:footnote w:type="continuationSeparator" w:id="0">
    <w:p w:rsidR="00FE5318" w:rsidRDefault="00FE5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B74B65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1F1E27"/>
    <w:multiLevelType w:val="hybridMultilevel"/>
    <w:tmpl w:val="EAF68292"/>
    <w:lvl w:ilvl="0" w:tplc="F2149E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3E21C8"/>
    <w:multiLevelType w:val="hybridMultilevel"/>
    <w:tmpl w:val="D4E8876C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856FAA"/>
    <w:multiLevelType w:val="hybridMultilevel"/>
    <w:tmpl w:val="A7607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F225C4"/>
    <w:multiLevelType w:val="hybridMultilevel"/>
    <w:tmpl w:val="032C1710"/>
    <w:lvl w:ilvl="0" w:tplc="A5508E26">
      <w:start w:val="1"/>
      <w:numFmt w:val="decimal"/>
      <w:lvlText w:val="%1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DF86235"/>
    <w:multiLevelType w:val="hybridMultilevel"/>
    <w:tmpl w:val="EAF68292"/>
    <w:lvl w:ilvl="0" w:tplc="F2149E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5">
    <w:nsid w:val="2AD15120"/>
    <w:multiLevelType w:val="hybridMultilevel"/>
    <w:tmpl w:val="0038C786"/>
    <w:lvl w:ilvl="0" w:tplc="3E943A6C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2D140CE2"/>
    <w:multiLevelType w:val="hybridMultilevel"/>
    <w:tmpl w:val="B61E2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5008C5"/>
    <w:multiLevelType w:val="hybridMultilevel"/>
    <w:tmpl w:val="3F948598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6F7ECE"/>
    <w:multiLevelType w:val="hybridMultilevel"/>
    <w:tmpl w:val="4BD6D26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B81055"/>
    <w:multiLevelType w:val="hybridMultilevel"/>
    <w:tmpl w:val="A540359C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F22619"/>
    <w:multiLevelType w:val="hybridMultilevel"/>
    <w:tmpl w:val="18B2E89A"/>
    <w:lvl w:ilvl="0" w:tplc="0F00E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820B36"/>
    <w:multiLevelType w:val="hybridMultilevel"/>
    <w:tmpl w:val="AA702E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144DF9"/>
    <w:multiLevelType w:val="hybridMultilevel"/>
    <w:tmpl w:val="0D9C9D5E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3043469"/>
    <w:multiLevelType w:val="hybridMultilevel"/>
    <w:tmpl w:val="DE04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A5014E"/>
    <w:multiLevelType w:val="hybridMultilevel"/>
    <w:tmpl w:val="61E03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C74662"/>
    <w:multiLevelType w:val="hybridMultilevel"/>
    <w:tmpl w:val="EC3EC7E0"/>
    <w:lvl w:ilvl="0" w:tplc="624A2C8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55E86E8D"/>
    <w:multiLevelType w:val="hybridMultilevel"/>
    <w:tmpl w:val="EB3284FA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C809C5"/>
    <w:multiLevelType w:val="multilevel"/>
    <w:tmpl w:val="DE0C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FB656A"/>
    <w:multiLevelType w:val="hybridMultilevel"/>
    <w:tmpl w:val="DEEA6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14316"/>
    <w:multiLevelType w:val="hybridMultilevel"/>
    <w:tmpl w:val="C7407D0E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9E2F1C"/>
    <w:multiLevelType w:val="hybridMultilevel"/>
    <w:tmpl w:val="9C1AFF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570F21"/>
    <w:multiLevelType w:val="hybridMultilevel"/>
    <w:tmpl w:val="789C61F2"/>
    <w:lvl w:ilvl="0" w:tplc="8E86340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7">
    <w:nsid w:val="69827C34"/>
    <w:multiLevelType w:val="hybridMultilevel"/>
    <w:tmpl w:val="882A2244"/>
    <w:lvl w:ilvl="0" w:tplc="F36054B2">
      <w:numFmt w:val="bullet"/>
      <w:lvlText w:val="•"/>
      <w:lvlJc w:val="left"/>
      <w:pPr>
        <w:ind w:left="1191" w:hanging="6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6B3F42"/>
    <w:multiLevelType w:val="hybridMultilevel"/>
    <w:tmpl w:val="353ED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>
    <w:nsid w:val="733F0547"/>
    <w:multiLevelType w:val="hybridMultilevel"/>
    <w:tmpl w:val="1132056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D427FC"/>
    <w:multiLevelType w:val="multilevel"/>
    <w:tmpl w:val="FAD8D75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sz w:val="28"/>
      </w:rPr>
    </w:lvl>
  </w:abstractNum>
  <w:abstractNum w:abstractNumId="44">
    <w:nsid w:val="79C974D1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172BD9"/>
    <w:multiLevelType w:val="hybridMultilevel"/>
    <w:tmpl w:val="449A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F6D08"/>
    <w:multiLevelType w:val="hybridMultilevel"/>
    <w:tmpl w:val="2BC446E0"/>
    <w:lvl w:ilvl="0" w:tplc="508C6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27"/>
  </w:num>
  <w:num w:numId="6">
    <w:abstractNumId w:val="33"/>
  </w:num>
  <w:num w:numId="7">
    <w:abstractNumId w:val="1"/>
  </w:num>
  <w:num w:numId="8">
    <w:abstractNumId w:val="2"/>
  </w:num>
  <w:num w:numId="9">
    <w:abstractNumId w:val="30"/>
  </w:num>
  <w:num w:numId="10">
    <w:abstractNumId w:val="6"/>
  </w:num>
  <w:num w:numId="11">
    <w:abstractNumId w:val="38"/>
  </w:num>
  <w:num w:numId="12">
    <w:abstractNumId w:val="10"/>
  </w:num>
  <w:num w:numId="13">
    <w:abstractNumId w:val="5"/>
  </w:num>
  <w:num w:numId="14">
    <w:abstractNumId w:val="24"/>
  </w:num>
  <w:num w:numId="15">
    <w:abstractNumId w:val="41"/>
  </w:num>
  <w:num w:numId="16">
    <w:abstractNumId w:val="32"/>
  </w:num>
  <w:num w:numId="17">
    <w:abstractNumId w:val="13"/>
  </w:num>
  <w:num w:numId="18">
    <w:abstractNumId w:val="26"/>
  </w:num>
  <w:num w:numId="19">
    <w:abstractNumId w:val="21"/>
  </w:num>
  <w:num w:numId="20">
    <w:abstractNumId w:val="22"/>
  </w:num>
  <w:num w:numId="21">
    <w:abstractNumId w:val="3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6"/>
  </w:num>
  <w:num w:numId="25">
    <w:abstractNumId w:val="19"/>
  </w:num>
  <w:num w:numId="26">
    <w:abstractNumId w:val="17"/>
  </w:num>
  <w:num w:numId="27">
    <w:abstractNumId w:val="23"/>
  </w:num>
  <w:num w:numId="28">
    <w:abstractNumId w:val="29"/>
  </w:num>
  <w:num w:numId="29">
    <w:abstractNumId w:val="34"/>
  </w:num>
  <w:num w:numId="30">
    <w:abstractNumId w:val="18"/>
  </w:num>
  <w:num w:numId="31">
    <w:abstractNumId w:val="20"/>
  </w:num>
  <w:num w:numId="32">
    <w:abstractNumId w:val="42"/>
  </w:num>
  <w:num w:numId="33">
    <w:abstractNumId w:val="8"/>
  </w:num>
  <w:num w:numId="34">
    <w:abstractNumId w:val="28"/>
  </w:num>
  <w:num w:numId="35">
    <w:abstractNumId w:val="36"/>
  </w:num>
  <w:num w:numId="36">
    <w:abstractNumId w:val="35"/>
  </w:num>
  <w:num w:numId="37">
    <w:abstractNumId w:val="14"/>
  </w:num>
  <w:num w:numId="38">
    <w:abstractNumId w:val="43"/>
  </w:num>
  <w:num w:numId="39">
    <w:abstractNumId w:val="45"/>
  </w:num>
  <w:num w:numId="40">
    <w:abstractNumId w:val="44"/>
  </w:num>
  <w:num w:numId="41">
    <w:abstractNumId w:val="7"/>
  </w:num>
  <w:num w:numId="42">
    <w:abstractNumId w:val="15"/>
  </w:num>
  <w:num w:numId="43">
    <w:abstractNumId w:val="40"/>
  </w:num>
  <w:num w:numId="44">
    <w:abstractNumId w:val="25"/>
  </w:num>
  <w:num w:numId="45">
    <w:abstractNumId w:val="11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DE"/>
    <w:rsid w:val="00035D10"/>
    <w:rsid w:val="000A6CE6"/>
    <w:rsid w:val="004C283D"/>
    <w:rsid w:val="005161BB"/>
    <w:rsid w:val="006156D2"/>
    <w:rsid w:val="006178A4"/>
    <w:rsid w:val="00626BDE"/>
    <w:rsid w:val="0065145C"/>
    <w:rsid w:val="00774C82"/>
    <w:rsid w:val="008B24AA"/>
    <w:rsid w:val="00983E29"/>
    <w:rsid w:val="00A86BE9"/>
    <w:rsid w:val="00CF22E0"/>
    <w:rsid w:val="00E1571A"/>
    <w:rsid w:val="00E95F73"/>
    <w:rsid w:val="00F52410"/>
    <w:rsid w:val="00FE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22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F22E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F2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F2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2E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F22E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F22E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F22E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F22E0"/>
  </w:style>
  <w:style w:type="paragraph" w:customStyle="1" w:styleId="a3">
    <w:name w:val="Стиль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CF22E0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rsid w:val="00CF22E0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 w:eastAsia="x-none"/>
    </w:rPr>
  </w:style>
  <w:style w:type="paragraph" w:styleId="a4">
    <w:name w:val="Normal (Web)"/>
    <w:basedOn w:val="a"/>
    <w:uiPriority w:val="99"/>
    <w:unhideWhenUsed/>
    <w:rsid w:val="00CF22E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F22E0"/>
  </w:style>
  <w:style w:type="character" w:styleId="a5">
    <w:name w:val="Strong"/>
    <w:qFormat/>
    <w:rsid w:val="00CF22E0"/>
    <w:rPr>
      <w:b/>
      <w:bCs/>
    </w:rPr>
  </w:style>
  <w:style w:type="character" w:styleId="a6">
    <w:name w:val="Hyperlink"/>
    <w:rsid w:val="00CF22E0"/>
    <w:rPr>
      <w:color w:val="0000FF"/>
      <w:u w:val="single"/>
    </w:rPr>
  </w:style>
  <w:style w:type="table" w:styleId="a7">
    <w:name w:val="Table Grid"/>
    <w:basedOn w:val="a1"/>
    <w:uiPriority w:val="59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CF22E0"/>
    <w:pPr>
      <w:spacing w:after="0" w:line="240" w:lineRule="auto"/>
      <w:ind w:left="-418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F22E0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a">
    <w:name w:val="Emphasis"/>
    <w:qFormat/>
    <w:rsid w:val="00CF22E0"/>
    <w:rPr>
      <w:i/>
      <w:iCs/>
    </w:rPr>
  </w:style>
  <w:style w:type="paragraph" w:styleId="ab">
    <w:name w:val="footnote text"/>
    <w:basedOn w:val="a"/>
    <w:link w:val="ac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footnote reference"/>
    <w:rsid w:val="00CF22E0"/>
    <w:rPr>
      <w:vertAlign w:val="superscript"/>
    </w:rPr>
  </w:style>
  <w:style w:type="paragraph" w:customStyle="1" w:styleId="FR1">
    <w:name w:val="FR1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CF22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">
    <w:name w:val="Название Знак"/>
    <w:basedOn w:val="a0"/>
    <w:link w:val="ae"/>
    <w:rsid w:val="00CF22E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1">
    <w:name w:val="Body Text Indent 2"/>
    <w:basedOn w:val="a"/>
    <w:link w:val="22"/>
    <w:rsid w:val="00CF22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List Paragraph"/>
    <w:basedOn w:val="a"/>
    <w:uiPriority w:val="34"/>
    <w:qFormat/>
    <w:rsid w:val="00CF2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F22E0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uiPriority w:val="99"/>
    <w:rsid w:val="00CF22E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4">
    <w:name w:val="Font Style64"/>
    <w:uiPriority w:val="99"/>
    <w:rsid w:val="00CF22E0"/>
    <w:rPr>
      <w:rFonts w:ascii="Arial" w:hAnsi="Arial" w:cs="Arial"/>
      <w:b/>
      <w:bCs/>
      <w:sz w:val="16"/>
      <w:szCs w:val="16"/>
    </w:rPr>
  </w:style>
  <w:style w:type="paragraph" w:styleId="af1">
    <w:name w:val="endnote text"/>
    <w:basedOn w:val="a"/>
    <w:link w:val="af2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Текст концевой сноски Знак"/>
    <w:basedOn w:val="a0"/>
    <w:link w:val="af1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3">
    <w:name w:val="endnote reference"/>
    <w:rsid w:val="00CF22E0"/>
    <w:rPr>
      <w:vertAlign w:val="superscript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F22E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заголовок 1"/>
    <w:basedOn w:val="a"/>
    <w:next w:val="a"/>
    <w:uiPriority w:val="99"/>
    <w:rsid w:val="00CF22E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unhideWhenUsed/>
    <w:rsid w:val="00CF22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Plain Text"/>
    <w:basedOn w:val="a"/>
    <w:link w:val="af7"/>
    <w:uiPriority w:val="99"/>
    <w:semiHidden/>
    <w:unhideWhenUsed/>
    <w:rsid w:val="00C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af7">
    <w:name w:val="Текст Знак"/>
    <w:basedOn w:val="a0"/>
    <w:link w:val="af6"/>
    <w:uiPriority w:val="99"/>
    <w:semiHidden/>
    <w:rsid w:val="00CF22E0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23">
    <w:name w:val="Body Text 2"/>
    <w:basedOn w:val="a"/>
    <w:link w:val="24"/>
    <w:uiPriority w:val="99"/>
    <w:unhideWhenUsed/>
    <w:rsid w:val="00CF2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footer"/>
    <w:basedOn w:val="a"/>
    <w:link w:val="af9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CF22E0"/>
    <w:rPr>
      <w:rFonts w:ascii="Calibri" w:eastAsia="Calibri" w:hAnsi="Calibri" w:cs="Times New Roman"/>
      <w:lang w:val="x-none"/>
    </w:rPr>
  </w:style>
  <w:style w:type="paragraph" w:styleId="afa">
    <w:name w:val="header"/>
    <w:basedOn w:val="a"/>
    <w:link w:val="afb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Верхний колонтитул Знак"/>
    <w:basedOn w:val="a0"/>
    <w:link w:val="afa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Balloon Text"/>
    <w:basedOn w:val="a"/>
    <w:link w:val="afd"/>
    <w:semiHidden/>
    <w:unhideWhenUsed/>
    <w:rsid w:val="00CF22E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semiHidden/>
    <w:rsid w:val="00CF22E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a0"/>
    <w:rsid w:val="00CF22E0"/>
  </w:style>
  <w:style w:type="numbering" w:customStyle="1" w:styleId="111">
    <w:name w:val="Нет списка111"/>
    <w:next w:val="a2"/>
    <w:semiHidden/>
    <w:rsid w:val="00CF22E0"/>
  </w:style>
  <w:style w:type="paragraph" w:styleId="afe">
    <w:name w:val="No Spacing"/>
    <w:uiPriority w:val="1"/>
    <w:qFormat/>
    <w:rsid w:val="00CF22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 1"/>
    <w:basedOn w:val="a"/>
    <w:rsid w:val="00CF22E0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ветлая сетка1"/>
    <w:basedOn w:val="a1"/>
    <w:uiPriority w:val="62"/>
    <w:rsid w:val="00CF22E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25">
    <w:name w:val="Основной текст (2)_"/>
    <w:link w:val="26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31">
    <w:name w:val="Заголовок №3_"/>
    <w:link w:val="32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rsid w:val="00CF22E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22E0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/>
    </w:rPr>
  </w:style>
  <w:style w:type="paragraph" w:customStyle="1" w:styleId="32">
    <w:name w:val="Заголовок №3"/>
    <w:basedOn w:val="a"/>
    <w:link w:val="31"/>
    <w:rsid w:val="00CF22E0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paragraph" w:customStyle="1" w:styleId="131">
    <w:name w:val="Основной текст (13)"/>
    <w:basedOn w:val="a"/>
    <w:link w:val="130"/>
    <w:rsid w:val="00CF22E0"/>
    <w:pPr>
      <w:shd w:val="clear" w:color="auto" w:fill="FFFFFF"/>
      <w:spacing w:after="120" w:line="293" w:lineRule="exact"/>
      <w:jc w:val="center"/>
    </w:pPr>
    <w:rPr>
      <w:rFonts w:ascii="Tahoma" w:eastAsia="Tahoma" w:hAnsi="Tahoma" w:cs="Tahoma"/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CF2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22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F22E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F2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F2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2E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F22E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F22E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F22E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F22E0"/>
  </w:style>
  <w:style w:type="paragraph" w:customStyle="1" w:styleId="a3">
    <w:name w:val="Стиль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CF22E0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rsid w:val="00CF22E0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 w:eastAsia="x-none"/>
    </w:rPr>
  </w:style>
  <w:style w:type="paragraph" w:styleId="a4">
    <w:name w:val="Normal (Web)"/>
    <w:basedOn w:val="a"/>
    <w:uiPriority w:val="99"/>
    <w:unhideWhenUsed/>
    <w:rsid w:val="00CF22E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F22E0"/>
  </w:style>
  <w:style w:type="character" w:styleId="a5">
    <w:name w:val="Strong"/>
    <w:qFormat/>
    <w:rsid w:val="00CF22E0"/>
    <w:rPr>
      <w:b/>
      <w:bCs/>
    </w:rPr>
  </w:style>
  <w:style w:type="character" w:styleId="a6">
    <w:name w:val="Hyperlink"/>
    <w:rsid w:val="00CF22E0"/>
    <w:rPr>
      <w:color w:val="0000FF"/>
      <w:u w:val="single"/>
    </w:rPr>
  </w:style>
  <w:style w:type="table" w:styleId="a7">
    <w:name w:val="Table Grid"/>
    <w:basedOn w:val="a1"/>
    <w:uiPriority w:val="59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CF22E0"/>
    <w:pPr>
      <w:spacing w:after="0" w:line="240" w:lineRule="auto"/>
      <w:ind w:left="-418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F22E0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a">
    <w:name w:val="Emphasis"/>
    <w:qFormat/>
    <w:rsid w:val="00CF22E0"/>
    <w:rPr>
      <w:i/>
      <w:iCs/>
    </w:rPr>
  </w:style>
  <w:style w:type="paragraph" w:styleId="ab">
    <w:name w:val="footnote text"/>
    <w:basedOn w:val="a"/>
    <w:link w:val="ac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footnote reference"/>
    <w:rsid w:val="00CF22E0"/>
    <w:rPr>
      <w:vertAlign w:val="superscript"/>
    </w:rPr>
  </w:style>
  <w:style w:type="paragraph" w:customStyle="1" w:styleId="FR1">
    <w:name w:val="FR1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CF22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">
    <w:name w:val="Название Знак"/>
    <w:basedOn w:val="a0"/>
    <w:link w:val="ae"/>
    <w:rsid w:val="00CF22E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1">
    <w:name w:val="Body Text Indent 2"/>
    <w:basedOn w:val="a"/>
    <w:link w:val="22"/>
    <w:rsid w:val="00CF22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List Paragraph"/>
    <w:basedOn w:val="a"/>
    <w:uiPriority w:val="34"/>
    <w:qFormat/>
    <w:rsid w:val="00CF2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F22E0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uiPriority w:val="99"/>
    <w:rsid w:val="00CF22E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4">
    <w:name w:val="Font Style64"/>
    <w:uiPriority w:val="99"/>
    <w:rsid w:val="00CF22E0"/>
    <w:rPr>
      <w:rFonts w:ascii="Arial" w:hAnsi="Arial" w:cs="Arial"/>
      <w:b/>
      <w:bCs/>
      <w:sz w:val="16"/>
      <w:szCs w:val="16"/>
    </w:rPr>
  </w:style>
  <w:style w:type="paragraph" w:styleId="af1">
    <w:name w:val="endnote text"/>
    <w:basedOn w:val="a"/>
    <w:link w:val="af2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Текст концевой сноски Знак"/>
    <w:basedOn w:val="a0"/>
    <w:link w:val="af1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3">
    <w:name w:val="endnote reference"/>
    <w:rsid w:val="00CF22E0"/>
    <w:rPr>
      <w:vertAlign w:val="superscript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F22E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заголовок 1"/>
    <w:basedOn w:val="a"/>
    <w:next w:val="a"/>
    <w:uiPriority w:val="99"/>
    <w:rsid w:val="00CF22E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unhideWhenUsed/>
    <w:rsid w:val="00CF22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Plain Text"/>
    <w:basedOn w:val="a"/>
    <w:link w:val="af7"/>
    <w:uiPriority w:val="99"/>
    <w:semiHidden/>
    <w:unhideWhenUsed/>
    <w:rsid w:val="00C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af7">
    <w:name w:val="Текст Знак"/>
    <w:basedOn w:val="a0"/>
    <w:link w:val="af6"/>
    <w:uiPriority w:val="99"/>
    <w:semiHidden/>
    <w:rsid w:val="00CF22E0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23">
    <w:name w:val="Body Text 2"/>
    <w:basedOn w:val="a"/>
    <w:link w:val="24"/>
    <w:uiPriority w:val="99"/>
    <w:unhideWhenUsed/>
    <w:rsid w:val="00CF2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footer"/>
    <w:basedOn w:val="a"/>
    <w:link w:val="af9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CF22E0"/>
    <w:rPr>
      <w:rFonts w:ascii="Calibri" w:eastAsia="Calibri" w:hAnsi="Calibri" w:cs="Times New Roman"/>
      <w:lang w:val="x-none"/>
    </w:rPr>
  </w:style>
  <w:style w:type="paragraph" w:styleId="afa">
    <w:name w:val="header"/>
    <w:basedOn w:val="a"/>
    <w:link w:val="afb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Верхний колонтитул Знак"/>
    <w:basedOn w:val="a0"/>
    <w:link w:val="afa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Balloon Text"/>
    <w:basedOn w:val="a"/>
    <w:link w:val="afd"/>
    <w:semiHidden/>
    <w:unhideWhenUsed/>
    <w:rsid w:val="00CF22E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semiHidden/>
    <w:rsid w:val="00CF22E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a0"/>
    <w:rsid w:val="00CF22E0"/>
  </w:style>
  <w:style w:type="numbering" w:customStyle="1" w:styleId="111">
    <w:name w:val="Нет списка111"/>
    <w:next w:val="a2"/>
    <w:semiHidden/>
    <w:rsid w:val="00CF22E0"/>
  </w:style>
  <w:style w:type="paragraph" w:styleId="afe">
    <w:name w:val="No Spacing"/>
    <w:uiPriority w:val="1"/>
    <w:qFormat/>
    <w:rsid w:val="00CF22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 1"/>
    <w:basedOn w:val="a"/>
    <w:rsid w:val="00CF22E0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ветлая сетка1"/>
    <w:basedOn w:val="a1"/>
    <w:uiPriority w:val="62"/>
    <w:rsid w:val="00CF22E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25">
    <w:name w:val="Основной текст (2)_"/>
    <w:link w:val="26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31">
    <w:name w:val="Заголовок №3_"/>
    <w:link w:val="32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rsid w:val="00CF22E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22E0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/>
    </w:rPr>
  </w:style>
  <w:style w:type="paragraph" w:customStyle="1" w:styleId="32">
    <w:name w:val="Заголовок №3"/>
    <w:basedOn w:val="a"/>
    <w:link w:val="31"/>
    <w:rsid w:val="00CF22E0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paragraph" w:customStyle="1" w:styleId="131">
    <w:name w:val="Основной текст (13)"/>
    <w:basedOn w:val="a"/>
    <w:link w:val="130"/>
    <w:rsid w:val="00CF22E0"/>
    <w:pPr>
      <w:shd w:val="clear" w:color="auto" w:fill="FFFFFF"/>
      <w:spacing w:after="120" w:line="293" w:lineRule="exact"/>
      <w:jc w:val="center"/>
    </w:pPr>
    <w:rPr>
      <w:rFonts w:ascii="Tahoma" w:eastAsia="Tahoma" w:hAnsi="Tahoma" w:cs="Tahoma"/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CF2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2018-09-06T19:35:00Z</dcterms:created>
  <dcterms:modified xsi:type="dcterms:W3CDTF">2020-09-13T10:59:00Z</dcterms:modified>
</cp:coreProperties>
</file>